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590B0E" w:rsidRPr="00222B38" w:rsidRDefault="00590B0E" w:rsidP="00590B0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D109CB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bookmarkStart w:id="0" w:name="_GoBack"/>
      <w:bookmarkEnd w:id="0"/>
      <w:r w:rsidR="00872545">
        <w:rPr>
          <w:rFonts w:ascii="Times New Roman" w:eastAsia="Times New Roman" w:hAnsi="Times New Roman" w:cs="Times New Roman"/>
          <w:sz w:val="24"/>
          <w:szCs w:val="24"/>
          <w:lang w:eastAsia="hu-HU"/>
        </w:rPr>
        <w:t>7424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7254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D109CB">
        <w:rPr>
          <w:rFonts w:ascii="Times New Roman" w:eastAsia="Times New Roman" w:hAnsi="Times New Roman" w:cs="Times New Roman"/>
          <w:sz w:val="24"/>
          <w:szCs w:val="24"/>
          <w:lang w:eastAsia="hu-HU"/>
        </w:rPr>
        <w:t>/2021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 Pénzügyi és Gazdasági Bizottsága 202</w:t>
      </w:r>
      <w:r w:rsidR="004117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8725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augusztus 31-én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</w:t>
      </w:r>
      <w:r w:rsidR="008725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rendkívüli 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 ülésének jegyzőkönyvéből</w:t>
      </w:r>
    </w:p>
    <w:p w:rsidR="00590B0E" w:rsidRDefault="00590B0E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857039" w:rsidRDefault="00857039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VIII. 31.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napirendi javaslatot.</w:t>
      </w: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Napirend:</w:t>
      </w:r>
    </w:p>
    <w:p w:rsidR="00857039" w:rsidRPr="0082304B" w:rsidRDefault="00857039" w:rsidP="00857039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a 46/2021. (VII. 07.) Kt. határozat kiegészítéséről.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01.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gazdasági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földvásárlásra ipari park létesítéséhez.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vezérigazgató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pótelőirányzati igényről.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gazdasági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pótelőirányzat biztosítására.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humán-közszolgáltatási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az Olajos Társasház támogatásáról szóló 125/2020. (VII. 16.) sorszámú Képviselő-testületi határozat visszavonása.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9A1A0F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Pr="009A1A0F">
        <w:rPr>
          <w:rFonts w:ascii="Times New Roman" w:hAnsi="Times New Roman" w:cs="Times New Roman"/>
          <w:sz w:val="24"/>
          <w:szCs w:val="24"/>
        </w:rPr>
        <w:t xml:space="preserve"> és Harsányi utcák út és csapadékvízelvezetés felújítási munkálatainak megvalósításához szükséges további önerő biztosításáról.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9A1A0F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Szent István parki pavilonok bérlésével kapcsolatban.</w:t>
      </w:r>
      <w:r w:rsidRPr="007C74D1">
        <w:t xml:space="preserve"> </w:t>
      </w:r>
      <w:r w:rsidRPr="007C74D1">
        <w:rPr>
          <w:rFonts w:ascii="Times New Roman" w:hAnsi="Times New Roman" w:cs="Times New Roman"/>
          <w:sz w:val="24"/>
          <w:szCs w:val="24"/>
        </w:rPr>
        <w:t xml:space="preserve">(képviselő-testületi ülés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857039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857039" w:rsidRPr="009A1A0F" w:rsidRDefault="00857039" w:rsidP="00857039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57039" w:rsidRPr="008E25DC" w:rsidRDefault="00857039" w:rsidP="0085703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Pál utca 13. szám alatti ingatlan megvásárlására.</w:t>
      </w:r>
      <w:r w:rsidRPr="007C74D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(képviselő-testületi ülés </w:t>
      </w:r>
      <w:r w:rsidRPr="007C74D1">
        <w:rPr>
          <w:rFonts w:ascii="Times New Roman" w:hAnsi="Times New Roman" w:cs="Times New Roman"/>
          <w:sz w:val="24"/>
          <w:szCs w:val="24"/>
        </w:rPr>
        <w:t>napirend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7C74D1">
        <w:rPr>
          <w:rFonts w:ascii="Times New Roman" w:hAnsi="Times New Roman" w:cs="Times New Roman"/>
          <w:sz w:val="24"/>
          <w:szCs w:val="24"/>
        </w:rPr>
        <w:t>)</w:t>
      </w:r>
    </w:p>
    <w:p w:rsidR="00857039" w:rsidRPr="008E25DC" w:rsidRDefault="00857039" w:rsidP="0085703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gazdasági</w:t>
      </w:r>
      <w:r w:rsidRPr="008E25DC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AE688B" w:rsidRDefault="00AE688B" w:rsidP="00857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03" w:rsidRDefault="00FE4D03" w:rsidP="00857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03" w:rsidRDefault="00FE4D03" w:rsidP="00857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03" w:rsidRDefault="00FE4D03" w:rsidP="00857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1. napirend</w:t>
      </w:r>
    </w:p>
    <w:p w:rsidR="00857039" w:rsidRPr="00857039" w:rsidRDefault="00857039" w:rsidP="0085703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857039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46/2021. (VII. 07.) Kt. határozat kiegészítéséről.</w:t>
      </w:r>
      <w:r w:rsidRPr="00F53C5C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Pr="00F53C5C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57039" w:rsidRPr="00F53C5C" w:rsidRDefault="00857039" w:rsidP="00857039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Pr="00311F65" w:rsidRDefault="00857039" w:rsidP="0085703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javasolja elfogadásra, hogy </w:t>
      </w:r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Képviselő-testülete a 146/2021.(VII.07.) Kt. határozatot a következő pontokkal egészíti ki:</w:t>
      </w:r>
    </w:p>
    <w:p w:rsidR="00857039" w:rsidRPr="00311F65" w:rsidRDefault="00857039" w:rsidP="0085703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6"/>
          <w:lang w:eastAsia="hu-HU"/>
        </w:rPr>
      </w:pPr>
    </w:p>
    <w:p w:rsidR="00857039" w:rsidRPr="00311F65" w:rsidRDefault="00857039" w:rsidP="00857039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Hajdúszoboszló 3926 és 0121 </w:t>
      </w:r>
      <w:proofErr w:type="spell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 ingatlanok cseréjével a Gázláng utcán található sportpályán </w:t>
      </w:r>
      <w:proofErr w:type="gram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sport fejlesztés</w:t>
      </w:r>
      <w:proofErr w:type="gram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, a </w:t>
      </w:r>
      <w:proofErr w:type="spell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Szováti</w:t>
      </w:r>
      <w:proofErr w:type="spell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úton található területen városi iparterület fejlesztés megvalósulását kívánja elősegíteni.</w:t>
      </w:r>
    </w:p>
    <w:p w:rsidR="00857039" w:rsidRPr="00311F65" w:rsidRDefault="00857039" w:rsidP="00857039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Képviselő-testület felhatalmazza a Polgármestert a csereügylet végrehajtásához szükséges </w:t>
      </w:r>
      <w:proofErr w:type="gram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dokumentumok</w:t>
      </w:r>
      <w:proofErr w:type="gram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aláírására, valamint a csereügylet jóváhagyására vonatkozó kérelem területileg illetékes kormányhivatalhoz történő benyújtására.</w:t>
      </w:r>
    </w:p>
    <w:p w:rsidR="00857039" w:rsidRP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  <w:u w:val="single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E688B" w:rsidRPr="00321863" w:rsidRDefault="00AE688B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857039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földvásá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rlásra ipari park létesítéséhez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</w:t>
      </w:r>
      <w:proofErr w:type="gramEnd"/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járuljon hozzá, hogy a Hajdúszoboszlói Nonprofit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ipari park létesítéséhez megvásárolja a Hajdúszoboszló 0122/8; 0122/9; 0122/10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-ú területeket 2.100 Ft/m</w:t>
      </w:r>
      <w:r w:rsidRPr="003D687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áron.</w:t>
      </w:r>
    </w:p>
    <w:p w:rsidR="00857039" w:rsidRDefault="00857039" w:rsidP="0085703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Bizottság – okafogyottá válás miatt - javasolja a Képviselő-testületnek a területcserére irányuló 88/2020. (XII.17.) számú Polgármesteri határozat visszavonását.</w:t>
      </w:r>
    </w:p>
    <w:p w:rsidR="00857039" w:rsidRPr="00BD70ED" w:rsidRDefault="00857039" w:rsidP="0085703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6"/>
          <w:lang w:eastAsia="hu-HU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Default="00857039" w:rsidP="00857039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9A1A0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pótelőirányzati igényről.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(képviselő-testületi ülés </w:t>
      </w:r>
      <w:r w:rsidRPr="00503A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3. napirend)</w:t>
      </w: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5A79EF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40</w:t>
      </w:r>
      <w:r w:rsidRPr="007C74D1">
        <w:rPr>
          <w:rFonts w:ascii="Times New Roman" w:hAnsi="Times New Roman" w:cs="Times New Roman"/>
          <w:b/>
          <w:color w:val="000000"/>
          <w:sz w:val="24"/>
          <w:szCs w:val="24"/>
        </w:rPr>
        <w:t>/2021. (VIII. 31.) PGB határozat</w:t>
      </w:r>
    </w:p>
    <w:p w:rsidR="00857039" w:rsidRPr="006E40A8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 támogatja </w:t>
      </w: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pótelőirányzati igényről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és javasolja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elfogadásra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az </w:t>
      </w:r>
      <w:r w:rsidRPr="006E40A8">
        <w:rPr>
          <w:rFonts w:ascii="Times New Roman" w:hAnsi="Times New Roman" w:cs="Times New Roman"/>
          <w:b/>
          <w:color w:val="000000"/>
          <w:sz w:val="24"/>
          <w:szCs w:val="24"/>
        </w:rPr>
        <w:t>alábbiak szerint:</w:t>
      </w:r>
    </w:p>
    <w:p w:rsidR="00857039" w:rsidRPr="003D6879" w:rsidRDefault="00857039" w:rsidP="008570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Hajdúszoboszló Város Önkormányzatának Képviselő-testülete a költségvetési tartalék terhére a víziközmű vagyonértékelés elvégzéséhez bruttó 7.500 E Ft-ot biztosít.</w:t>
      </w:r>
    </w:p>
    <w:p w:rsidR="00857039" w:rsidRPr="003D6879" w:rsidRDefault="00857039" w:rsidP="008570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 Képviselő-testület felhatalmazza a Polgármestert a nyertes pályázóval történő szerződés megkötésére.</w:t>
      </w:r>
    </w:p>
    <w:p w:rsidR="00857039" w:rsidRPr="006E40A8" w:rsidRDefault="00857039" w:rsidP="008570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zh-CN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AE688B" w:rsidRDefault="00857039" w:rsidP="00AE68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857039" w:rsidRPr="00321863" w:rsidRDefault="00857039" w:rsidP="0085703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pótelőirányzat biztosítására.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57039" w:rsidRPr="00503A51" w:rsidRDefault="00857039" w:rsidP="00857039">
      <w:pPr>
        <w:pStyle w:val="Listaszerbekezds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814470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41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3D6879">
        <w:rPr>
          <w:rFonts w:ascii="Times New Roman" w:hAnsi="Times New Roman" w:cs="Times New Roman"/>
          <w:b/>
          <w:color w:val="000000"/>
          <w:sz w:val="24"/>
          <w:szCs w:val="24"/>
        </w:rPr>
        <w:t>pótelőirányzat biztosítására</w:t>
      </w:r>
      <w:r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és javasolja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elfogadásra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az </w:t>
      </w:r>
      <w:r w:rsidRPr="006E40A8">
        <w:rPr>
          <w:rFonts w:ascii="Times New Roman" w:hAnsi="Times New Roman" w:cs="Times New Roman"/>
          <w:b/>
          <w:color w:val="000000"/>
          <w:sz w:val="24"/>
          <w:szCs w:val="24"/>
        </w:rPr>
        <w:t>alábbiak szerint:</w:t>
      </w:r>
    </w:p>
    <w:p w:rsidR="00857039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Kovács Máté Városi Művelődési Központ és Könyvtár részére az őszi két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gasztro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–fesztivál megrendezési költségeinek kiegészítésére bruttó 3 millió forintot biztosít.</w:t>
      </w:r>
    </w:p>
    <w:p w:rsidR="00857039" w:rsidRPr="00340279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kért pótelőirányzati igény forrása a rendelet 12. sz. melléklete „Külön keretek” táblázat </w:t>
      </w:r>
      <w:r w:rsidRPr="002038D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kulturális, sport és turisztikai alap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sora.</w:t>
      </w:r>
    </w:p>
    <w:p w:rsidR="00857039" w:rsidRPr="006D3D1C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Pr="00D45AE5" w:rsidRDefault="00857039" w:rsidP="0085703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7039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57039" w:rsidRPr="00503A51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857039" w:rsidRPr="00321863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Olajos Társasház támogatásáról szóló 125/2020. (VII. 16.) sorszámú Képviselő-testületi határozat visszavonása.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08. napirend)</w:t>
      </w:r>
    </w:p>
    <w:p w:rsidR="00857039" w:rsidRPr="005A79EF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57039" w:rsidRPr="00814470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42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Pr="002038D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és javasolja elfogadásra, hogy </w:t>
      </w:r>
      <w:r w:rsidRPr="002038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visszavonja a korábbi Olajos Társasház pályázati támogatásával kapcsolatos 125/2020. (VII. 6.) sorszámú Képviselő-testületi határozatát.</w:t>
      </w:r>
    </w:p>
    <w:p w:rsidR="00857039" w:rsidRPr="00AE688B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Pr="00D45AE5" w:rsidRDefault="00857039" w:rsidP="0085703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857039" w:rsidRPr="00321863" w:rsidRDefault="00857039" w:rsidP="0085703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Korpos</w:t>
      </w:r>
      <w:proofErr w:type="spellEnd"/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és Harsányi utcák út és csapadékvízelvezetés felújítási munkálatainak megvalósításához szükséges további önerő biztosításáról.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09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7039" w:rsidRPr="00814470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43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Pr="002038D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Pr="00431E5F">
        <w:rPr>
          <w:rFonts w:ascii="Times New Roman" w:hAnsi="Times New Roman" w:cs="Times New Roman"/>
          <w:b/>
          <w:sz w:val="24"/>
          <w:szCs w:val="24"/>
        </w:rPr>
        <w:t xml:space="preserve"> támogatja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és javasolja elfogadásra Hajdúszoboszló Város Önkormányzata Képviselő-testületének 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2038D3">
        <w:rPr>
          <w:rFonts w:ascii="Times New Roman" w:hAnsi="Times New Roman" w:cs="Times New Roman"/>
          <w:b/>
          <w:sz w:val="24"/>
          <w:szCs w:val="24"/>
        </w:rPr>
        <w:t>Korpos</w:t>
      </w:r>
      <w:proofErr w:type="spellEnd"/>
      <w:r w:rsidRPr="002038D3">
        <w:rPr>
          <w:rFonts w:ascii="Times New Roman" w:hAnsi="Times New Roman" w:cs="Times New Roman"/>
          <w:b/>
          <w:sz w:val="24"/>
          <w:szCs w:val="24"/>
        </w:rPr>
        <w:t xml:space="preserve"> és Harsányi utcák út és csapadékvízelvezetés felújítási munkálatainak megvalósításához szük</w:t>
      </w:r>
      <w:r>
        <w:rPr>
          <w:rFonts w:ascii="Times New Roman" w:hAnsi="Times New Roman" w:cs="Times New Roman"/>
          <w:b/>
          <w:sz w:val="24"/>
          <w:szCs w:val="24"/>
        </w:rPr>
        <w:t>séges további önerő biztosítását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, melynek összege bruttó 1.681.582 Ft. </w:t>
      </w:r>
    </w:p>
    <w:p w:rsidR="00857039" w:rsidRPr="002038D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857039" w:rsidRPr="002038D3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önkormányzat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 a további saját forrás fedezetét a 2021. évi városi költségvetésben az 1. sz. melléklet (mérleg) tartalékok, pályázati tartalékok kerete nyújtja.</w:t>
      </w:r>
    </w:p>
    <w:p w:rsidR="00857039" w:rsidRPr="00AE688B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688B" w:rsidRPr="00321863" w:rsidRDefault="00AE688B" w:rsidP="00857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57039" w:rsidRPr="005B4FBF" w:rsidRDefault="00857039" w:rsidP="00857039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Szent István parki pavilonok bérlésével kapcsolatban.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10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57039" w:rsidRPr="005A79EF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57039" w:rsidRPr="00814470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44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Pr="00597401" w:rsidRDefault="00857039" w:rsidP="0085703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Pr="00431E5F">
        <w:rPr>
          <w:rFonts w:ascii="Times New Roman" w:hAnsi="Times New Roman" w:cs="Times New Roman"/>
          <w:b/>
          <w:sz w:val="24"/>
          <w:szCs w:val="24"/>
        </w:rPr>
        <w:t xml:space="preserve"> támogatja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és javasolja elfogadásra Hajdúszoboszló Város Önkormányzata Képviselő-testületének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166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Szent István parki pavilonokra vonatkozó bérleti díjának - a </w:t>
      </w:r>
      <w:proofErr w:type="spellStart"/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pandémiás</w:t>
      </w:r>
      <w:proofErr w:type="spellEnd"/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helyzetre tekintettel - 2021. év szeptember hónapban kéthetes bérlési és díjfizetési ciklus alkalmazásával történő meghatározását az előterjesztésben foglaltak szerint. </w:t>
      </w:r>
    </w:p>
    <w:p w:rsidR="00857039" w:rsidRPr="006D3D1C" w:rsidRDefault="00857039" w:rsidP="0085703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7039" w:rsidRPr="00704B1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7039" w:rsidRPr="00321863" w:rsidRDefault="00857039" w:rsidP="0085703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57039" w:rsidRPr="00EC4419" w:rsidRDefault="00857039" w:rsidP="00857039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857039" w:rsidRPr="00503A51" w:rsidRDefault="00857039" w:rsidP="0085703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>Gönczy</w:t>
      </w:r>
      <w:proofErr w:type="spellEnd"/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Pál utca 13. szám alatti ingatlan megvásárlására.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napirend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je</w:t>
      </w: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)</w:t>
      </w:r>
    </w:p>
    <w:p w:rsidR="00857039" w:rsidRDefault="00857039" w:rsidP="00857039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57039" w:rsidRPr="008461CB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45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57039" w:rsidRPr="008461CB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 w:rsidRPr="003E73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13. szám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alatti ingatlan megvásárlására</w:t>
      </w: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előterjesztést és határozati javaslatot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</w:t>
      </w:r>
      <w:r w:rsidRPr="008461CB">
        <w:rPr>
          <w:rFonts w:ascii="Times New Roman" w:hAnsi="Times New Roman" w:cs="Times New Roman"/>
          <w:b/>
          <w:color w:val="000000"/>
          <w:sz w:val="24"/>
          <w:szCs w:val="24"/>
        </w:rPr>
        <w:t>javasolja elfogadásra Hajdú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szoboszló Város Önkormányzata Képviselő-testületének</w:t>
      </w:r>
      <w:r w:rsidRPr="008461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alábbiak szerint: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hozzájárulását adja, a Hajdúszoboszló,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13. szám alatti 2270/2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-ú ingatlan megvásárlásához az MNV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által meghirdetett árverésen, bruttó 12.421.000 Ft összegű </w:t>
      </w:r>
      <w:proofErr w:type="gram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licitálási</w:t>
      </w:r>
      <w:proofErr w:type="gram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alapáron.</w:t>
      </w:r>
    </w:p>
    <w:p w:rsidR="00857039" w:rsidRP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2"/>
          <w:szCs w:val="24"/>
        </w:rPr>
      </w:pPr>
    </w:p>
    <w:p w:rsidR="00857039" w:rsidRPr="003E73B6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a vételárat a költségvetési tartalék terhére biztosítja.</w:t>
      </w:r>
    </w:p>
    <w:p w:rsidR="00857039" w:rsidRPr="003E73B6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felhatalmazza a Polgármestert az adásvételi szerződés aláírására.</w:t>
      </w:r>
    </w:p>
    <w:p w:rsidR="00857039" w:rsidRPr="00EC441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24"/>
        </w:rPr>
      </w:pP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01.</w:t>
      </w:r>
    </w:p>
    <w:p w:rsidR="00857039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57039" w:rsidRPr="00182ED7" w:rsidRDefault="00857039" w:rsidP="008570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57039" w:rsidRPr="00321863" w:rsidRDefault="00857039" w:rsidP="0085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857039" w:rsidRPr="00321863" w:rsidRDefault="00857039" w:rsidP="008570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857039" w:rsidRPr="00321863" w:rsidRDefault="00857039" w:rsidP="0085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857039" w:rsidRPr="00321863" w:rsidRDefault="00857039" w:rsidP="008570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     Mester József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:rsidR="00857039" w:rsidRPr="00321863" w:rsidRDefault="00857039" w:rsidP="008570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857039" w:rsidRDefault="00857039" w:rsidP="00411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E688B" w:rsidRDefault="00AE688B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202</w:t>
      </w:r>
      <w:r w:rsidR="0041177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411776">
        <w:rPr>
          <w:rFonts w:ascii="Times New Roman" w:eastAsia="Times New Roman" w:hAnsi="Times New Roman" w:cs="Times New Roman"/>
          <w:sz w:val="24"/>
          <w:szCs w:val="24"/>
          <w:lang w:eastAsia="hu-HU"/>
        </w:rPr>
        <w:t>június 25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6A6175" w:rsidRPr="00AE688B" w:rsidRDefault="00590B0E" w:rsidP="00AE68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sectPr w:rsidR="006A6175" w:rsidRPr="00AE688B" w:rsidSect="00AE688B">
      <w:headerReference w:type="even" r:id="rId8"/>
      <w:headerReference w:type="default" r:id="rId9"/>
      <w:footerReference w:type="even" r:id="rId10"/>
      <w:footerReference w:type="first" r:id="rId11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8CF" w:rsidRDefault="002058CF">
      <w:pPr>
        <w:spacing w:after="0" w:line="240" w:lineRule="auto"/>
      </w:pPr>
      <w:r>
        <w:separator/>
      </w:r>
    </w:p>
  </w:endnote>
  <w:endnote w:type="continuationSeparator" w:id="0">
    <w:p w:rsidR="002058CF" w:rsidRDefault="0020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673BB" w:rsidRDefault="004673BB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8CF" w:rsidRDefault="002058CF">
      <w:pPr>
        <w:spacing w:after="0" w:line="240" w:lineRule="auto"/>
      </w:pPr>
      <w:r>
        <w:separator/>
      </w:r>
    </w:p>
  </w:footnote>
  <w:footnote w:type="continuationSeparator" w:id="0">
    <w:p w:rsidR="002058CF" w:rsidRDefault="0020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673BB" w:rsidRDefault="004673B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Pr="004D0E82" w:rsidRDefault="004673BB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F23FF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388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C4963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C7E1C"/>
    <w:multiLevelType w:val="hybridMultilevel"/>
    <w:tmpl w:val="B75A6C22"/>
    <w:lvl w:ilvl="0" w:tplc="0D62D5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1698"/>
    <w:multiLevelType w:val="hybridMultilevel"/>
    <w:tmpl w:val="47F4C0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556C8"/>
    <w:multiLevelType w:val="hybridMultilevel"/>
    <w:tmpl w:val="741CD93A"/>
    <w:lvl w:ilvl="0" w:tplc="4A4C95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63408"/>
    <w:multiLevelType w:val="hybridMultilevel"/>
    <w:tmpl w:val="722C9AC0"/>
    <w:lvl w:ilvl="0" w:tplc="CCD252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AB281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5"/>
  </w:num>
  <w:num w:numId="5">
    <w:abstractNumId w:val="0"/>
  </w:num>
  <w:num w:numId="6">
    <w:abstractNumId w:val="18"/>
  </w:num>
  <w:num w:numId="7">
    <w:abstractNumId w:val="12"/>
  </w:num>
  <w:num w:numId="8">
    <w:abstractNumId w:val="15"/>
  </w:num>
  <w:num w:numId="9">
    <w:abstractNumId w:val="9"/>
  </w:num>
  <w:num w:numId="10">
    <w:abstractNumId w:val="22"/>
  </w:num>
  <w:num w:numId="11">
    <w:abstractNumId w:val="10"/>
  </w:num>
  <w:num w:numId="12">
    <w:abstractNumId w:val="20"/>
  </w:num>
  <w:num w:numId="13">
    <w:abstractNumId w:val="11"/>
  </w:num>
  <w:num w:numId="14">
    <w:abstractNumId w:val="4"/>
  </w:num>
  <w:num w:numId="15">
    <w:abstractNumId w:val="21"/>
  </w:num>
  <w:num w:numId="16">
    <w:abstractNumId w:val="7"/>
  </w:num>
  <w:num w:numId="17">
    <w:abstractNumId w:val="13"/>
  </w:num>
  <w:num w:numId="18">
    <w:abstractNumId w:val="23"/>
  </w:num>
  <w:num w:numId="19">
    <w:abstractNumId w:val="8"/>
  </w:num>
  <w:num w:numId="20">
    <w:abstractNumId w:val="16"/>
  </w:num>
  <w:num w:numId="21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28E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669"/>
    <w:rsid w:val="001A3A67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058CF"/>
    <w:rsid w:val="002104A9"/>
    <w:rsid w:val="002117E9"/>
    <w:rsid w:val="00212AEF"/>
    <w:rsid w:val="0021310B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3068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776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0B0E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3B8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716A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6FE5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D3"/>
    <w:rsid w:val="007A7FE5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122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039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545"/>
    <w:rsid w:val="008729C4"/>
    <w:rsid w:val="00874165"/>
    <w:rsid w:val="008746F4"/>
    <w:rsid w:val="008753FB"/>
    <w:rsid w:val="0087587A"/>
    <w:rsid w:val="008759CF"/>
    <w:rsid w:val="00875BE2"/>
    <w:rsid w:val="00876DA4"/>
    <w:rsid w:val="00881B7F"/>
    <w:rsid w:val="00881DBB"/>
    <w:rsid w:val="008825FB"/>
    <w:rsid w:val="00884359"/>
    <w:rsid w:val="0088457F"/>
    <w:rsid w:val="00884A1C"/>
    <w:rsid w:val="00885025"/>
    <w:rsid w:val="0088510F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30E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6B0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9FC"/>
    <w:rsid w:val="009F4893"/>
    <w:rsid w:val="009F55F5"/>
    <w:rsid w:val="009F5C0B"/>
    <w:rsid w:val="009F601E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2AE7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88B"/>
    <w:rsid w:val="00AE6AB5"/>
    <w:rsid w:val="00AE6D5A"/>
    <w:rsid w:val="00AE75BE"/>
    <w:rsid w:val="00AE79EF"/>
    <w:rsid w:val="00AE7BB0"/>
    <w:rsid w:val="00AF0685"/>
    <w:rsid w:val="00AF1145"/>
    <w:rsid w:val="00AF1216"/>
    <w:rsid w:val="00AF23FF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5DA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C7395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9CB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2C18"/>
    <w:rsid w:val="00E03521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4D03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78C0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57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emlista1">
    <w:name w:val="Nem lista1"/>
    <w:next w:val="Nemlista"/>
    <w:uiPriority w:val="99"/>
    <w:semiHidden/>
    <w:unhideWhenUsed/>
    <w:rsid w:val="00411776"/>
  </w:style>
  <w:style w:type="numbering" w:customStyle="1" w:styleId="WWNum21">
    <w:name w:val="WWNum21"/>
    <w:basedOn w:val="Nemlista"/>
    <w:rsid w:val="00411776"/>
  </w:style>
  <w:style w:type="numbering" w:customStyle="1" w:styleId="WWNum41">
    <w:name w:val="WWNum41"/>
    <w:basedOn w:val="Nemlista"/>
    <w:rsid w:val="00411776"/>
  </w:style>
  <w:style w:type="table" w:customStyle="1" w:styleId="Rcsostblzat1">
    <w:name w:val="Rácsos táblázat1"/>
    <w:basedOn w:val="Normltblzat"/>
    <w:next w:val="Rcsostblzat"/>
    <w:uiPriority w:val="59"/>
    <w:rsid w:val="00411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AB33B-EBF0-4904-8B59-90C5E776B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1016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5</cp:revision>
  <cp:lastPrinted>2021-10-14T09:09:00Z</cp:lastPrinted>
  <dcterms:created xsi:type="dcterms:W3CDTF">2021-10-14T08:36:00Z</dcterms:created>
  <dcterms:modified xsi:type="dcterms:W3CDTF">2021-10-14T09:14:00Z</dcterms:modified>
</cp:coreProperties>
</file>